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812" w:rsidRPr="00C27812" w:rsidRDefault="00352B06" w:rsidP="00C27812">
      <w:pPr>
        <w:rPr>
          <w:sz w:val="28"/>
          <w:szCs w:val="28"/>
        </w:rPr>
      </w:pPr>
      <w:bookmarkStart w:id="0" w:name="sub_318221"/>
      <w:bookmarkStart w:id="1" w:name="sub_2023"/>
      <w:r>
        <w:rPr>
          <w:sz w:val="28"/>
          <w:szCs w:val="28"/>
        </w:rPr>
        <w:t>Аннотация к программе</w:t>
      </w:r>
      <w:r w:rsidR="00C27812" w:rsidRPr="00C27812">
        <w:rPr>
          <w:sz w:val="28"/>
          <w:szCs w:val="28"/>
        </w:rPr>
        <w:t xml:space="preserve"> по географии 5</w:t>
      </w:r>
      <w:r>
        <w:rPr>
          <w:sz w:val="28"/>
          <w:szCs w:val="28"/>
        </w:rPr>
        <w:t>-7</w:t>
      </w:r>
      <w:r w:rsidR="00C27812" w:rsidRPr="00C27812">
        <w:rPr>
          <w:sz w:val="28"/>
          <w:szCs w:val="28"/>
        </w:rPr>
        <w:t xml:space="preserve"> (ФГОС) </w:t>
      </w:r>
    </w:p>
    <w:p w:rsidR="00C27812" w:rsidRPr="00C27812" w:rsidRDefault="00C27812" w:rsidP="00C27812">
      <w:pPr>
        <w:rPr>
          <w:sz w:val="28"/>
          <w:szCs w:val="28"/>
        </w:rPr>
      </w:pPr>
      <w:r w:rsidRPr="00C27812">
        <w:rPr>
          <w:sz w:val="28"/>
          <w:szCs w:val="28"/>
        </w:rPr>
        <w:t xml:space="preserve"> </w:t>
      </w:r>
    </w:p>
    <w:p w:rsidR="00C27812" w:rsidRPr="00C27812" w:rsidRDefault="00C27812" w:rsidP="00C27812">
      <w:r w:rsidRPr="00C27812">
        <w:t xml:space="preserve"> </w:t>
      </w:r>
    </w:p>
    <w:p w:rsidR="00C27812" w:rsidRPr="00C27812" w:rsidRDefault="00C27812" w:rsidP="00C27812">
      <w:r w:rsidRPr="00C27812">
        <w:t xml:space="preserve">     Рабочая программа по географии для 5-9 классов составлена на основе Фундаментального ядра содержания общего образования, требований к результатам основного общего образования, представленных в Федеральном государственном образовательном стандарте общего образования второго поколения и примерной программе по географии.  </w:t>
      </w:r>
    </w:p>
    <w:p w:rsidR="00C27812" w:rsidRPr="00C27812" w:rsidRDefault="00C27812" w:rsidP="00C27812">
      <w:pPr>
        <w:ind w:firstLine="0"/>
      </w:pPr>
      <w:r w:rsidRPr="00C27812">
        <w:rPr>
          <w:b/>
        </w:rPr>
        <w:t>Учебник:</w:t>
      </w:r>
      <w:r w:rsidRPr="00C27812">
        <w:t xml:space="preserve"> 1. География 5 класс. Учебник Введение в географию.  И.И. Баринова, А.А. Плешаков, Н.И. Сонин.                              </w:t>
      </w:r>
      <w:r w:rsidR="00C47821">
        <w:t>2.Г</w:t>
      </w:r>
      <w:r w:rsidRPr="00C27812">
        <w:t>еография 6 класс. Учебник География.  Т.П. Герасимова, Н.П. Неклюкова  «Дрофа» 2013г</w:t>
      </w:r>
    </w:p>
    <w:p w:rsidR="00C27812" w:rsidRPr="00C27812" w:rsidRDefault="00C27812" w:rsidP="00C27812">
      <w:pPr>
        <w:ind w:firstLine="0"/>
      </w:pPr>
      <w:r w:rsidRPr="00C27812">
        <w:t xml:space="preserve"> 3. География 7 класс. Учебник. Материки и океаны. В. А. Коринская, И. В. Душина, В.А. Щенев «Дрофа» 2014г. </w:t>
      </w:r>
    </w:p>
    <w:bookmarkEnd w:id="0"/>
    <w:p w:rsidR="002E718C" w:rsidRPr="00C27812" w:rsidRDefault="002E718C" w:rsidP="00C27812">
      <w:pPr>
        <w:ind w:firstLine="0"/>
        <w:rPr>
          <w:rStyle w:val="a3"/>
          <w:b w:val="0"/>
          <w:bCs w:val="0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bookmarkEnd w:id="1"/>
    <w:p w:rsidR="00C47821" w:rsidRDefault="00C47821" w:rsidP="002E718C">
      <w:pPr>
        <w:rPr>
          <w:rStyle w:val="a3"/>
          <w:color w:val="auto"/>
        </w:rPr>
      </w:pPr>
    </w:p>
    <w:sectPr w:rsidR="00C47821" w:rsidSect="002E718C">
      <w:footerReference w:type="default" r:id="rId8"/>
      <w:pgSz w:w="16838" w:h="11906" w:orient="landscape"/>
      <w:pgMar w:top="426" w:right="1134" w:bottom="850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30B" w:rsidRDefault="009B530B" w:rsidP="002E718C">
      <w:r>
        <w:separator/>
      </w:r>
    </w:p>
  </w:endnote>
  <w:endnote w:type="continuationSeparator" w:id="0">
    <w:p w:rsidR="009B530B" w:rsidRDefault="009B530B" w:rsidP="002E71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269407"/>
      <w:docPartObj>
        <w:docPartGallery w:val="Page Numbers (Bottom of Page)"/>
        <w:docPartUnique/>
      </w:docPartObj>
    </w:sdtPr>
    <w:sdtContent>
      <w:p w:rsidR="00551D7C" w:rsidRDefault="00FA01B4">
        <w:pPr>
          <w:pStyle w:val="a8"/>
          <w:jc w:val="right"/>
        </w:pPr>
        <w:fldSimple w:instr=" PAGE   \* MERGEFORMAT ">
          <w:r w:rsidR="009B530B">
            <w:rPr>
              <w:noProof/>
            </w:rPr>
            <w:t>1</w:t>
          </w:r>
        </w:fldSimple>
      </w:p>
    </w:sdtContent>
  </w:sdt>
  <w:p w:rsidR="00551D7C" w:rsidRDefault="00551D7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30B" w:rsidRDefault="009B530B" w:rsidP="002E718C">
      <w:r>
        <w:separator/>
      </w:r>
    </w:p>
  </w:footnote>
  <w:footnote w:type="continuationSeparator" w:id="0">
    <w:p w:rsidR="009B530B" w:rsidRDefault="009B530B" w:rsidP="002E71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single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3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4">
    <w:nsid w:val="00000007"/>
    <w:multiLevelType w:val="single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>
    <w:nsid w:val="0000001B"/>
    <w:multiLevelType w:val="single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>
    <w:nsid w:val="0000001D"/>
    <w:multiLevelType w:val="singleLevel"/>
    <w:tmpl w:val="0000001D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9">
    <w:nsid w:val="00000031"/>
    <w:multiLevelType w:val="singleLevel"/>
    <w:tmpl w:val="00000031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0">
    <w:nsid w:val="00000041"/>
    <w:multiLevelType w:val="singleLevel"/>
    <w:tmpl w:val="00000041"/>
    <w:name w:val="WW8Num6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>
    <w:nsid w:val="00000046"/>
    <w:multiLevelType w:val="singleLevel"/>
    <w:tmpl w:val="00000046"/>
    <w:name w:val="WW8Num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>
    <w:nsid w:val="00000047"/>
    <w:multiLevelType w:val="singleLevel"/>
    <w:tmpl w:val="00000047"/>
    <w:name w:val="WW8Num7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>
    <w:nsid w:val="00000048"/>
    <w:multiLevelType w:val="singleLevel"/>
    <w:tmpl w:val="00000048"/>
    <w:name w:val="WW8Num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>
    <w:nsid w:val="0000004D"/>
    <w:multiLevelType w:val="singleLevel"/>
    <w:tmpl w:val="0000004D"/>
    <w:name w:val="WW8Num7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>
    <w:nsid w:val="00F853CF"/>
    <w:multiLevelType w:val="multilevel"/>
    <w:tmpl w:val="D86A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23C796C"/>
    <w:multiLevelType w:val="multilevel"/>
    <w:tmpl w:val="10CA7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38D6C48"/>
    <w:multiLevelType w:val="multilevel"/>
    <w:tmpl w:val="AC46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AFE7231"/>
    <w:multiLevelType w:val="multilevel"/>
    <w:tmpl w:val="26503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2CD06B7"/>
    <w:multiLevelType w:val="multilevel"/>
    <w:tmpl w:val="77B8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AE9078D"/>
    <w:multiLevelType w:val="hybridMultilevel"/>
    <w:tmpl w:val="D45A166C"/>
    <w:lvl w:ilvl="0" w:tplc="5E94B2EE">
      <w:start w:val="1"/>
      <w:numFmt w:val="decimal"/>
      <w:lvlText w:val="%1."/>
      <w:lvlJc w:val="left"/>
      <w:pPr>
        <w:tabs>
          <w:tab w:val="num" w:pos="1189"/>
        </w:tabs>
        <w:ind w:left="118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21">
    <w:nsid w:val="208F4086"/>
    <w:multiLevelType w:val="multilevel"/>
    <w:tmpl w:val="23FA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308302A"/>
    <w:multiLevelType w:val="multilevel"/>
    <w:tmpl w:val="F54E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4797AF4"/>
    <w:multiLevelType w:val="multilevel"/>
    <w:tmpl w:val="694E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8F900B9"/>
    <w:multiLevelType w:val="multilevel"/>
    <w:tmpl w:val="C584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AD56CB9"/>
    <w:multiLevelType w:val="multilevel"/>
    <w:tmpl w:val="6A86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2B1B7461"/>
    <w:multiLevelType w:val="multilevel"/>
    <w:tmpl w:val="EAA0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2B7B37D2"/>
    <w:multiLevelType w:val="multilevel"/>
    <w:tmpl w:val="5A02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36B5778E"/>
    <w:multiLevelType w:val="multilevel"/>
    <w:tmpl w:val="9C063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ACB3A78"/>
    <w:multiLevelType w:val="multilevel"/>
    <w:tmpl w:val="9136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DF646EE"/>
    <w:multiLevelType w:val="multilevel"/>
    <w:tmpl w:val="92C63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2DC413D"/>
    <w:multiLevelType w:val="hybridMultilevel"/>
    <w:tmpl w:val="FA74F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0E0242"/>
    <w:multiLevelType w:val="multilevel"/>
    <w:tmpl w:val="75D29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518648B"/>
    <w:multiLevelType w:val="multilevel"/>
    <w:tmpl w:val="FBB6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726412B"/>
    <w:multiLevelType w:val="multilevel"/>
    <w:tmpl w:val="9B743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7BC4AEB"/>
    <w:multiLevelType w:val="multilevel"/>
    <w:tmpl w:val="BE40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BB774E1"/>
    <w:multiLevelType w:val="multilevel"/>
    <w:tmpl w:val="37DA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463212B"/>
    <w:multiLevelType w:val="multilevel"/>
    <w:tmpl w:val="6F12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66518CB"/>
    <w:multiLevelType w:val="multilevel"/>
    <w:tmpl w:val="9952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5E7D2C98"/>
    <w:multiLevelType w:val="multilevel"/>
    <w:tmpl w:val="F644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3D105C1"/>
    <w:multiLevelType w:val="hybridMultilevel"/>
    <w:tmpl w:val="76669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1D75FB"/>
    <w:multiLevelType w:val="multilevel"/>
    <w:tmpl w:val="DD1E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4BF2CC0"/>
    <w:multiLevelType w:val="multilevel"/>
    <w:tmpl w:val="FDA8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62B43D6"/>
    <w:multiLevelType w:val="multilevel"/>
    <w:tmpl w:val="5A225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A2C67C6"/>
    <w:multiLevelType w:val="multilevel"/>
    <w:tmpl w:val="77C4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2070" w:hanging="99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6C9B4447"/>
    <w:multiLevelType w:val="multilevel"/>
    <w:tmpl w:val="434A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CCE67D2"/>
    <w:multiLevelType w:val="multilevel"/>
    <w:tmpl w:val="83444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FE42DE2"/>
    <w:multiLevelType w:val="multilevel"/>
    <w:tmpl w:val="05D2A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36"/>
  </w:num>
  <w:num w:numId="3">
    <w:abstractNumId w:val="33"/>
  </w:num>
  <w:num w:numId="4">
    <w:abstractNumId w:val="22"/>
  </w:num>
  <w:num w:numId="5">
    <w:abstractNumId w:val="35"/>
  </w:num>
  <w:num w:numId="6">
    <w:abstractNumId w:val="29"/>
  </w:num>
  <w:num w:numId="7">
    <w:abstractNumId w:val="30"/>
  </w:num>
  <w:num w:numId="8">
    <w:abstractNumId w:val="17"/>
  </w:num>
  <w:num w:numId="9">
    <w:abstractNumId w:val="21"/>
  </w:num>
  <w:num w:numId="10">
    <w:abstractNumId w:val="37"/>
  </w:num>
  <w:num w:numId="11">
    <w:abstractNumId w:val="24"/>
  </w:num>
  <w:num w:numId="12">
    <w:abstractNumId w:val="47"/>
  </w:num>
  <w:num w:numId="13">
    <w:abstractNumId w:val="43"/>
  </w:num>
  <w:num w:numId="14">
    <w:abstractNumId w:val="19"/>
  </w:num>
  <w:num w:numId="15">
    <w:abstractNumId w:val="28"/>
  </w:num>
  <w:num w:numId="16">
    <w:abstractNumId w:val="39"/>
  </w:num>
  <w:num w:numId="17">
    <w:abstractNumId w:val="45"/>
  </w:num>
  <w:num w:numId="18">
    <w:abstractNumId w:val="41"/>
  </w:num>
  <w:num w:numId="19">
    <w:abstractNumId w:val="15"/>
  </w:num>
  <w:num w:numId="20">
    <w:abstractNumId w:val="46"/>
  </w:num>
  <w:num w:numId="21">
    <w:abstractNumId w:val="16"/>
  </w:num>
  <w:num w:numId="22">
    <w:abstractNumId w:val="32"/>
  </w:num>
  <w:num w:numId="23">
    <w:abstractNumId w:val="42"/>
  </w:num>
  <w:num w:numId="24">
    <w:abstractNumId w:val="23"/>
  </w:num>
  <w:num w:numId="25">
    <w:abstractNumId w:val="40"/>
  </w:num>
  <w:num w:numId="26">
    <w:abstractNumId w:val="34"/>
  </w:num>
  <w:num w:numId="27">
    <w:abstractNumId w:val="20"/>
  </w:num>
  <w:num w:numId="28">
    <w:abstractNumId w:val="38"/>
  </w:num>
  <w:num w:numId="29">
    <w:abstractNumId w:val="26"/>
  </w:num>
  <w:num w:numId="30">
    <w:abstractNumId w:val="27"/>
  </w:num>
  <w:num w:numId="31">
    <w:abstractNumId w:val="44"/>
  </w:num>
  <w:num w:numId="32">
    <w:abstractNumId w:val="25"/>
  </w:num>
  <w:num w:numId="33">
    <w:abstractNumId w:val="18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E718C"/>
    <w:rsid w:val="00032792"/>
    <w:rsid w:val="000B65FC"/>
    <w:rsid w:val="00146B00"/>
    <w:rsid w:val="00183DB0"/>
    <w:rsid w:val="0029712E"/>
    <w:rsid w:val="002B3FF9"/>
    <w:rsid w:val="002E718C"/>
    <w:rsid w:val="00301FB1"/>
    <w:rsid w:val="003268B4"/>
    <w:rsid w:val="003361A4"/>
    <w:rsid w:val="00352B06"/>
    <w:rsid w:val="00491FB8"/>
    <w:rsid w:val="0049520F"/>
    <w:rsid w:val="00551D7C"/>
    <w:rsid w:val="0055319F"/>
    <w:rsid w:val="00582EF0"/>
    <w:rsid w:val="00693367"/>
    <w:rsid w:val="006F0FAF"/>
    <w:rsid w:val="00710F2E"/>
    <w:rsid w:val="00792536"/>
    <w:rsid w:val="007E6035"/>
    <w:rsid w:val="00821A50"/>
    <w:rsid w:val="00840DA1"/>
    <w:rsid w:val="008610C5"/>
    <w:rsid w:val="00865F86"/>
    <w:rsid w:val="00897D46"/>
    <w:rsid w:val="008B4F37"/>
    <w:rsid w:val="008C301D"/>
    <w:rsid w:val="008F2287"/>
    <w:rsid w:val="009B530B"/>
    <w:rsid w:val="00A651B9"/>
    <w:rsid w:val="00A95368"/>
    <w:rsid w:val="00AC42DE"/>
    <w:rsid w:val="00C27812"/>
    <w:rsid w:val="00C47821"/>
    <w:rsid w:val="00C60E69"/>
    <w:rsid w:val="00C82018"/>
    <w:rsid w:val="00D003AD"/>
    <w:rsid w:val="00D4180E"/>
    <w:rsid w:val="00D65FE7"/>
    <w:rsid w:val="00FA0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E718C"/>
    <w:rPr>
      <w:b/>
      <w:bCs/>
      <w:color w:val="26282F"/>
    </w:rPr>
  </w:style>
  <w:style w:type="paragraph" w:styleId="a4">
    <w:name w:val="No Spacing"/>
    <w:link w:val="a5"/>
    <w:uiPriority w:val="99"/>
    <w:qFormat/>
    <w:rsid w:val="002E718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Без интервала Знак"/>
    <w:link w:val="a4"/>
    <w:uiPriority w:val="1"/>
    <w:rsid w:val="002E718C"/>
    <w:rPr>
      <w:rFonts w:ascii="Times New Roman" w:eastAsia="Calibri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2E71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E718C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E71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E718C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9">
    <w:name w:val="Основной текст + 9"/>
    <w:aliases w:val="5 pt,Полужирный"/>
    <w:rsid w:val="002E718C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a">
    <w:name w:val="Основной текст_"/>
    <w:basedOn w:val="a0"/>
    <w:link w:val="2"/>
    <w:rsid w:val="002E718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a"/>
    <w:rsid w:val="002E718C"/>
    <w:pPr>
      <w:shd w:val="clear" w:color="auto" w:fill="FFFFFF"/>
      <w:autoSpaceDE/>
      <w:autoSpaceDN/>
      <w:adjustRightInd/>
      <w:spacing w:line="0" w:lineRule="atLeast"/>
      <w:ind w:hanging="380"/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105pt">
    <w:name w:val="Основной текст + 10;5 pt"/>
    <w:basedOn w:val="aa"/>
    <w:rsid w:val="002E718C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pt">
    <w:name w:val="Основной текст + 10 pt"/>
    <w:basedOn w:val="aa"/>
    <w:rsid w:val="002E718C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Style2">
    <w:name w:val="Style2"/>
    <w:basedOn w:val="a"/>
    <w:uiPriority w:val="99"/>
    <w:rsid w:val="002E718C"/>
    <w:pPr>
      <w:spacing w:line="391" w:lineRule="exact"/>
      <w:ind w:firstLine="0"/>
      <w:jc w:val="center"/>
    </w:pPr>
    <w:rPr>
      <w:rFonts w:ascii="Times New Roman" w:hAnsi="Times New Roman" w:cs="Times New Roman"/>
    </w:rPr>
  </w:style>
  <w:style w:type="character" w:customStyle="1" w:styleId="FontStyle43">
    <w:name w:val="Font Style43"/>
    <w:basedOn w:val="a0"/>
    <w:uiPriority w:val="99"/>
    <w:rsid w:val="002E718C"/>
    <w:rPr>
      <w:rFonts w:ascii="Times New Roman" w:hAnsi="Times New Roman" w:cs="Times New Roman" w:hint="default"/>
      <w:b/>
      <w:bCs/>
      <w:smallCaps/>
      <w:sz w:val="24"/>
      <w:szCs w:val="24"/>
    </w:rPr>
  </w:style>
  <w:style w:type="character" w:customStyle="1" w:styleId="FontStyle44">
    <w:name w:val="Font Style44"/>
    <w:basedOn w:val="a0"/>
    <w:uiPriority w:val="99"/>
    <w:rsid w:val="002E718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6">
    <w:name w:val="Font Style46"/>
    <w:basedOn w:val="a0"/>
    <w:uiPriority w:val="99"/>
    <w:rsid w:val="002E718C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"/>
    <w:uiPriority w:val="99"/>
    <w:rsid w:val="002E718C"/>
    <w:pPr>
      <w:spacing w:line="240" w:lineRule="exact"/>
      <w:ind w:firstLine="0"/>
      <w:jc w:val="center"/>
    </w:pPr>
    <w:rPr>
      <w:rFonts w:ascii="Times New Roman" w:hAnsi="Times New Roman" w:cs="Times New Roman"/>
    </w:rPr>
  </w:style>
  <w:style w:type="paragraph" w:customStyle="1" w:styleId="Style10">
    <w:name w:val="Style10"/>
    <w:basedOn w:val="a"/>
    <w:uiPriority w:val="99"/>
    <w:rsid w:val="002E718C"/>
    <w:pPr>
      <w:spacing w:line="250" w:lineRule="exact"/>
      <w:ind w:firstLine="77"/>
      <w:jc w:val="left"/>
    </w:pPr>
    <w:rPr>
      <w:rFonts w:ascii="Times New Roman" w:hAnsi="Times New Roman" w:cs="Times New Roman"/>
    </w:rPr>
  </w:style>
  <w:style w:type="paragraph" w:customStyle="1" w:styleId="Style11">
    <w:name w:val="Style11"/>
    <w:basedOn w:val="a"/>
    <w:uiPriority w:val="99"/>
    <w:rsid w:val="002E718C"/>
    <w:pPr>
      <w:ind w:firstLine="0"/>
      <w:jc w:val="left"/>
    </w:pPr>
    <w:rPr>
      <w:rFonts w:ascii="Times New Roman" w:hAnsi="Times New Roman" w:cs="Times New Roman"/>
    </w:rPr>
  </w:style>
  <w:style w:type="paragraph" w:customStyle="1" w:styleId="Style12">
    <w:name w:val="Style12"/>
    <w:basedOn w:val="a"/>
    <w:uiPriority w:val="99"/>
    <w:rsid w:val="002E718C"/>
    <w:pPr>
      <w:spacing w:line="281" w:lineRule="exact"/>
      <w:ind w:firstLine="0"/>
      <w:jc w:val="left"/>
    </w:pPr>
    <w:rPr>
      <w:rFonts w:ascii="Times New Roman" w:hAnsi="Times New Roman" w:cs="Times New Roman"/>
    </w:rPr>
  </w:style>
  <w:style w:type="paragraph" w:customStyle="1" w:styleId="Style16">
    <w:name w:val="Style16"/>
    <w:basedOn w:val="a"/>
    <w:uiPriority w:val="99"/>
    <w:rsid w:val="002E718C"/>
    <w:pPr>
      <w:ind w:firstLine="0"/>
      <w:jc w:val="left"/>
    </w:pPr>
    <w:rPr>
      <w:rFonts w:ascii="Times New Roman" w:hAnsi="Times New Roman" w:cs="Times New Roman"/>
    </w:rPr>
  </w:style>
  <w:style w:type="paragraph" w:customStyle="1" w:styleId="Style34">
    <w:name w:val="Style34"/>
    <w:basedOn w:val="a"/>
    <w:uiPriority w:val="99"/>
    <w:rsid w:val="002E718C"/>
    <w:pPr>
      <w:spacing w:line="269" w:lineRule="exact"/>
      <w:ind w:firstLine="0"/>
    </w:pPr>
    <w:rPr>
      <w:rFonts w:ascii="Times New Roman" w:hAnsi="Times New Roman" w:cs="Times New Roman"/>
    </w:rPr>
  </w:style>
  <w:style w:type="paragraph" w:customStyle="1" w:styleId="Style35">
    <w:name w:val="Style35"/>
    <w:basedOn w:val="a"/>
    <w:uiPriority w:val="99"/>
    <w:rsid w:val="002E718C"/>
    <w:pPr>
      <w:spacing w:line="266" w:lineRule="exact"/>
      <w:ind w:firstLine="0"/>
      <w:jc w:val="left"/>
    </w:pPr>
    <w:rPr>
      <w:rFonts w:ascii="Times New Roman" w:hAnsi="Times New Roman" w:cs="Times New Roman"/>
    </w:rPr>
  </w:style>
  <w:style w:type="paragraph" w:customStyle="1" w:styleId="Style29">
    <w:name w:val="Style29"/>
    <w:basedOn w:val="a"/>
    <w:uiPriority w:val="99"/>
    <w:rsid w:val="002E718C"/>
    <w:pPr>
      <w:spacing w:line="264" w:lineRule="exact"/>
      <w:ind w:firstLine="0"/>
      <w:jc w:val="left"/>
    </w:pPr>
    <w:rPr>
      <w:rFonts w:ascii="Times New Roman" w:hAnsi="Times New Roman" w:cs="Times New Roman"/>
    </w:rPr>
  </w:style>
  <w:style w:type="character" w:customStyle="1" w:styleId="FontStyle60">
    <w:name w:val="Font Style60"/>
    <w:basedOn w:val="a0"/>
    <w:uiPriority w:val="99"/>
    <w:rsid w:val="002E718C"/>
    <w:rPr>
      <w:rFonts w:ascii="Times New Roman" w:hAnsi="Times New Roman" w:cs="Times New Roman"/>
      <w:sz w:val="20"/>
      <w:szCs w:val="20"/>
    </w:rPr>
  </w:style>
  <w:style w:type="paragraph" w:customStyle="1" w:styleId="Style40">
    <w:name w:val="Style40"/>
    <w:basedOn w:val="a"/>
    <w:uiPriority w:val="99"/>
    <w:rsid w:val="002E718C"/>
    <w:pPr>
      <w:ind w:firstLine="0"/>
      <w:jc w:val="left"/>
    </w:pPr>
    <w:rPr>
      <w:rFonts w:ascii="Times New Roman" w:hAnsi="Times New Roman" w:cs="Times New Roman"/>
    </w:rPr>
  </w:style>
  <w:style w:type="paragraph" w:customStyle="1" w:styleId="Style7">
    <w:name w:val="Style7"/>
    <w:basedOn w:val="a"/>
    <w:uiPriority w:val="99"/>
    <w:rsid w:val="002E718C"/>
    <w:pPr>
      <w:spacing w:line="260" w:lineRule="exact"/>
      <w:ind w:firstLine="0"/>
      <w:jc w:val="left"/>
    </w:pPr>
    <w:rPr>
      <w:rFonts w:ascii="Times New Roman" w:hAnsi="Times New Roman" w:cs="Times New Roman"/>
    </w:rPr>
  </w:style>
  <w:style w:type="paragraph" w:customStyle="1" w:styleId="Style37">
    <w:name w:val="Style37"/>
    <w:basedOn w:val="a"/>
    <w:uiPriority w:val="99"/>
    <w:rsid w:val="002E718C"/>
    <w:pPr>
      <w:ind w:firstLine="0"/>
      <w:jc w:val="left"/>
    </w:pPr>
    <w:rPr>
      <w:rFonts w:ascii="Times New Roman" w:hAnsi="Times New Roman" w:cs="Times New Roman"/>
    </w:rPr>
  </w:style>
  <w:style w:type="table" w:styleId="ab">
    <w:name w:val="Table Grid"/>
    <w:basedOn w:val="a1"/>
    <w:uiPriority w:val="99"/>
    <w:rsid w:val="002E718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8">
    <w:name w:val="Font Style18"/>
    <w:uiPriority w:val="99"/>
    <w:rsid w:val="002E718C"/>
    <w:rPr>
      <w:rFonts w:ascii="Arial" w:hAnsi="Arial" w:cs="Arial"/>
      <w:sz w:val="18"/>
      <w:szCs w:val="18"/>
    </w:rPr>
  </w:style>
  <w:style w:type="paragraph" w:styleId="ac">
    <w:name w:val="List Paragraph"/>
    <w:basedOn w:val="a"/>
    <w:uiPriority w:val="34"/>
    <w:qFormat/>
    <w:rsid w:val="002E718C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d">
    <w:name w:val="Normal (Web)"/>
    <w:basedOn w:val="a"/>
    <w:uiPriority w:val="99"/>
    <w:semiHidden/>
    <w:unhideWhenUsed/>
    <w:rsid w:val="00AC42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AC42D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AC42DE"/>
    <w:pPr>
      <w:widowControl/>
      <w:autoSpaceDE/>
      <w:autoSpaceDN/>
      <w:adjustRightInd/>
      <w:ind w:left="720" w:firstLine="700"/>
    </w:pPr>
    <w:rPr>
      <w:rFonts w:ascii="Times New Roman" w:eastAsia="Times New Roman" w:hAnsi="Times New Roman" w:cs="Times New Roman"/>
    </w:rPr>
  </w:style>
  <w:style w:type="character" w:customStyle="1" w:styleId="ae">
    <w:name w:val="Основной текст + Полужирный"/>
    <w:basedOn w:val="aa"/>
    <w:rsid w:val="00AC42DE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4">
    <w:name w:val="Основной текст (4)_"/>
    <w:basedOn w:val="a0"/>
    <w:link w:val="40"/>
    <w:rsid w:val="00AC42D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C42DE"/>
    <w:pPr>
      <w:shd w:val="clear" w:color="auto" w:fill="FFFFFF"/>
      <w:autoSpaceDE/>
      <w:autoSpaceDN/>
      <w:adjustRightInd/>
      <w:spacing w:line="283" w:lineRule="exact"/>
      <w:ind w:firstLine="0"/>
    </w:pPr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character" w:customStyle="1" w:styleId="apple-converted-space">
    <w:name w:val="apple-converted-space"/>
    <w:basedOn w:val="a0"/>
    <w:uiPriority w:val="99"/>
    <w:rsid w:val="00AC42DE"/>
    <w:rPr>
      <w:rFonts w:cs="Times New Roman"/>
    </w:rPr>
  </w:style>
  <w:style w:type="paragraph" w:customStyle="1" w:styleId="FR1">
    <w:name w:val="FR1"/>
    <w:uiPriority w:val="99"/>
    <w:rsid w:val="00AC42DE"/>
    <w:pPr>
      <w:widowControl w:val="0"/>
      <w:snapToGrid w:val="0"/>
      <w:spacing w:before="380" w:after="0" w:line="259" w:lineRule="auto"/>
      <w:ind w:left="320" w:right="200"/>
      <w:jc w:val="center"/>
    </w:pPr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customStyle="1" w:styleId="c27">
    <w:name w:val="c27"/>
    <w:basedOn w:val="a"/>
    <w:uiPriority w:val="99"/>
    <w:rsid w:val="00AC42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c2">
    <w:name w:val="c2"/>
    <w:basedOn w:val="a0"/>
    <w:rsid w:val="00AC42DE"/>
    <w:rPr>
      <w:rFonts w:cs="Times New Roman"/>
    </w:rPr>
  </w:style>
  <w:style w:type="paragraph" w:customStyle="1" w:styleId="c4">
    <w:name w:val="c4"/>
    <w:basedOn w:val="a"/>
    <w:uiPriority w:val="99"/>
    <w:rsid w:val="00AC42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18">
    <w:name w:val="c18"/>
    <w:basedOn w:val="a"/>
    <w:uiPriority w:val="99"/>
    <w:rsid w:val="00AC42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">
    <w:name w:val="page number"/>
    <w:basedOn w:val="a0"/>
    <w:uiPriority w:val="99"/>
    <w:rsid w:val="00AC42DE"/>
    <w:rPr>
      <w:rFonts w:cs="Times New Roman"/>
    </w:rPr>
  </w:style>
  <w:style w:type="paragraph" w:styleId="af0">
    <w:name w:val="Body Text Indent"/>
    <w:basedOn w:val="a"/>
    <w:link w:val="af1"/>
    <w:rsid w:val="00AC42DE"/>
    <w:pPr>
      <w:widowControl/>
      <w:autoSpaceDE/>
      <w:autoSpaceDN/>
      <w:adjustRightInd/>
      <w:ind w:firstLine="540"/>
      <w:jc w:val="left"/>
    </w:pPr>
    <w:rPr>
      <w:rFonts w:ascii="Times New Roman" w:eastAsia="Times New Roman" w:hAnsi="Times New Roman" w:cs="Times New Roman"/>
    </w:rPr>
  </w:style>
  <w:style w:type="character" w:customStyle="1" w:styleId="af1">
    <w:name w:val="Основной текст с отступом Знак"/>
    <w:basedOn w:val="a0"/>
    <w:link w:val="af0"/>
    <w:rsid w:val="00AC42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AC42DE"/>
    <w:pPr>
      <w:widowControl/>
      <w:autoSpaceDE/>
      <w:autoSpaceDN/>
      <w:adjustRightInd/>
      <w:ind w:firstLine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3">
    <w:name w:val="Текст выноски Знак"/>
    <w:basedOn w:val="a0"/>
    <w:link w:val="af2"/>
    <w:uiPriority w:val="99"/>
    <w:semiHidden/>
    <w:rsid w:val="00AC42DE"/>
    <w:rPr>
      <w:rFonts w:ascii="Tahoma" w:hAnsi="Tahoma" w:cs="Tahoma"/>
      <w:sz w:val="16"/>
      <w:szCs w:val="16"/>
    </w:rPr>
  </w:style>
  <w:style w:type="paragraph" w:customStyle="1" w:styleId="c22">
    <w:name w:val="c22"/>
    <w:basedOn w:val="a"/>
    <w:rsid w:val="00AC42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c34">
    <w:name w:val="c34"/>
    <w:basedOn w:val="a0"/>
    <w:rsid w:val="00AC42DE"/>
  </w:style>
  <w:style w:type="paragraph" w:customStyle="1" w:styleId="c1">
    <w:name w:val="c1"/>
    <w:basedOn w:val="a"/>
    <w:rsid w:val="00AC42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c20">
    <w:name w:val="c20"/>
    <w:basedOn w:val="a0"/>
    <w:rsid w:val="00AC42DE"/>
  </w:style>
  <w:style w:type="character" w:customStyle="1" w:styleId="c15">
    <w:name w:val="c15"/>
    <w:basedOn w:val="a0"/>
    <w:rsid w:val="00AC42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0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4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9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99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42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65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32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671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168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58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6523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6308776">
                                                              <w:marLeft w:val="0"/>
                                                              <w:marRight w:val="-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807BC7-8386-4E7A-92EE-E775B6198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11</cp:revision>
  <cp:lastPrinted>2019-08-30T09:04:00Z</cp:lastPrinted>
  <dcterms:created xsi:type="dcterms:W3CDTF">2019-09-09T14:42:00Z</dcterms:created>
  <dcterms:modified xsi:type="dcterms:W3CDTF">2019-10-03T04:48:00Z</dcterms:modified>
</cp:coreProperties>
</file>