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7CB" w:rsidRDefault="00F407CB" w:rsidP="00F407CB">
      <w:pPr>
        <w:widowControl/>
        <w:shd w:val="clear" w:color="auto" w:fill="FFFFFF"/>
        <w:ind w:firstLine="0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  <w:bookmarkStart w:id="0" w:name="sub_2023"/>
    </w:p>
    <w:p w:rsidR="00F407CB" w:rsidRDefault="00F407CB" w:rsidP="00E86B95">
      <w:pPr>
        <w:widowControl/>
        <w:numPr>
          <w:ilvl w:val="0"/>
          <w:numId w:val="34"/>
        </w:numPr>
        <w:shd w:val="clear" w:color="auto" w:fill="FFFFFF"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  <w:bookmarkStart w:id="1" w:name="_GoBack"/>
      <w:bookmarkEnd w:id="1"/>
    </w:p>
    <w:p w:rsidR="00F407CB" w:rsidRDefault="00F407CB" w:rsidP="00E86B95">
      <w:pPr>
        <w:widowControl/>
        <w:numPr>
          <w:ilvl w:val="0"/>
          <w:numId w:val="34"/>
        </w:numPr>
        <w:shd w:val="clear" w:color="auto" w:fill="FFFFFF"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</w:p>
    <w:p w:rsidR="00F407CB" w:rsidRDefault="00F407CB" w:rsidP="00F407CB">
      <w:pPr>
        <w:widowControl/>
        <w:shd w:val="clear" w:color="auto" w:fill="FFFFFF"/>
        <w:ind w:left="869" w:firstLine="0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</w:p>
    <w:p w:rsidR="00E86B95" w:rsidRPr="00E86B95" w:rsidRDefault="00E86B95" w:rsidP="00F407CB">
      <w:pPr>
        <w:widowControl/>
        <w:shd w:val="clear" w:color="auto" w:fill="FFFFFF"/>
        <w:ind w:left="869" w:firstLine="0"/>
        <w:jc w:val="center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  <w:r w:rsidRPr="00E86B95"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  <w:t>Аннотация к рабочей программе по географии</w:t>
      </w:r>
    </w:p>
    <w:p w:rsidR="00E86B95" w:rsidRPr="00E86B95" w:rsidRDefault="00E86B95" w:rsidP="00E86B95">
      <w:pPr>
        <w:widowControl/>
        <w:numPr>
          <w:ilvl w:val="0"/>
          <w:numId w:val="34"/>
        </w:numPr>
        <w:shd w:val="clear" w:color="auto" w:fill="FFFFFF"/>
        <w:ind w:firstLine="0"/>
        <w:jc w:val="center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  <w:r w:rsidRPr="00E86B95"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  <w:t>10-11  класс</w:t>
      </w:r>
    </w:p>
    <w:p w:rsidR="00E86B95" w:rsidRPr="00E86B95" w:rsidRDefault="00E86B95" w:rsidP="00F407CB">
      <w:pPr>
        <w:widowControl/>
        <w:shd w:val="clear" w:color="auto" w:fill="FFFFFF"/>
        <w:ind w:left="869" w:firstLine="0"/>
        <w:outlineLvl w:val="0"/>
        <w:rPr>
          <w:rFonts w:ascii="Times New Roman" w:eastAsiaTheme="minorHAnsi" w:hAnsi="Times New Roman" w:cs="Times New Roman"/>
          <w:b/>
          <w:bCs/>
          <w:caps/>
          <w:spacing w:val="-4"/>
          <w:sz w:val="28"/>
          <w:szCs w:val="28"/>
          <w:lang w:eastAsia="en-US"/>
        </w:rPr>
      </w:pPr>
    </w:p>
    <w:p w:rsidR="00E86B95" w:rsidRPr="00E86B95" w:rsidRDefault="00E86B95" w:rsidP="00E86B95">
      <w:pPr>
        <w:widowControl/>
        <w:ind w:firstLine="0"/>
        <w:jc w:val="left"/>
        <w:rPr>
          <w:rFonts w:ascii="Times New Roman" w:eastAsiaTheme="minorHAnsi" w:hAnsi="Times New Roman" w:cs="Times New Roman"/>
          <w:lang w:eastAsia="en-US"/>
        </w:rPr>
      </w:pPr>
    </w:p>
    <w:p w:rsidR="00E86B95" w:rsidRPr="00E86B95" w:rsidRDefault="00E86B95" w:rsidP="00E86B95">
      <w:pPr>
        <w:widowControl/>
        <w:ind w:firstLine="0"/>
        <w:rPr>
          <w:rFonts w:ascii="Times New Roman" w:eastAsiaTheme="minorHAnsi" w:hAnsi="Times New Roman" w:cs="Times New Roman"/>
          <w:b/>
          <w:bCs/>
          <w:lang w:eastAsia="en-US"/>
        </w:rPr>
      </w:pPr>
      <w:r w:rsidRPr="00E86B95">
        <w:rPr>
          <w:rFonts w:ascii="Times New Roman" w:eastAsiaTheme="minorHAnsi" w:hAnsi="Times New Roman" w:cs="Times New Roman"/>
          <w:b/>
          <w:bCs/>
          <w:lang w:eastAsia="en-US"/>
        </w:rPr>
        <w:t>Сведения об основных нормативных документах, с учетом которых разработана рабочая программа:</w:t>
      </w:r>
    </w:p>
    <w:p w:rsidR="00E86B95" w:rsidRPr="00E86B95" w:rsidRDefault="00E86B95" w:rsidP="00E86B95">
      <w:pPr>
        <w:widowControl/>
        <w:numPr>
          <w:ilvl w:val="0"/>
          <w:numId w:val="36"/>
        </w:numPr>
        <w:rPr>
          <w:rFonts w:ascii="Times New Roman" w:eastAsiaTheme="minorHAnsi" w:hAnsi="Times New Roman" w:cs="Times New Roman"/>
          <w:lang w:eastAsia="en-US"/>
        </w:rPr>
      </w:pPr>
      <w:r w:rsidRPr="00E86B95">
        <w:rPr>
          <w:rFonts w:ascii="Times New Roman" w:eastAsiaTheme="minorHAnsi" w:hAnsi="Times New Roman" w:cs="Times New Roman"/>
          <w:lang w:eastAsia="en-US"/>
        </w:rPr>
        <w:t>Закон Российской Федерации «Об образовании в Российской Федерации» от 29.12.2012 № 273(в редакции от 26.07.2019);</w:t>
      </w:r>
    </w:p>
    <w:p w:rsidR="00E86B95" w:rsidRPr="00E86B95" w:rsidRDefault="00E86B95" w:rsidP="00E86B95">
      <w:pPr>
        <w:widowControl/>
        <w:numPr>
          <w:ilvl w:val="0"/>
          <w:numId w:val="36"/>
        </w:numPr>
        <w:spacing w:after="200" w:line="276" w:lineRule="auto"/>
        <w:jc w:val="left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E86B95">
        <w:rPr>
          <w:rFonts w:ascii="Times New Roman" w:eastAsiaTheme="minorHAnsi" w:hAnsi="Times New Roman" w:cs="Times New Roman"/>
          <w:sz w:val="22"/>
          <w:szCs w:val="22"/>
          <w:lang w:eastAsia="en-US"/>
        </w:rPr>
        <w:t>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E86B95" w:rsidRPr="00E86B95" w:rsidRDefault="00E86B95" w:rsidP="00E86B95">
      <w:pPr>
        <w:widowControl/>
        <w:numPr>
          <w:ilvl w:val="0"/>
          <w:numId w:val="36"/>
        </w:numPr>
        <w:rPr>
          <w:rFonts w:ascii="Times New Roman" w:eastAsiaTheme="minorHAnsi" w:hAnsi="Times New Roman" w:cs="Times New Roman"/>
          <w:lang w:eastAsia="en-US"/>
        </w:rPr>
      </w:pPr>
      <w:r w:rsidRPr="00E86B95">
        <w:rPr>
          <w:rFonts w:ascii="Times New Roman" w:eastAsiaTheme="minorHAnsi" w:hAnsi="Times New Roman" w:cs="Times New Roman"/>
          <w:lang w:eastAsia="en-US"/>
        </w:rPr>
        <w:t>Примерная программа среднего общего образования по географии (базовый уровень)</w:t>
      </w:r>
    </w:p>
    <w:p w:rsidR="00E86B95" w:rsidRPr="00E86B95" w:rsidRDefault="00E86B95" w:rsidP="00E86B95">
      <w:pPr>
        <w:widowControl/>
        <w:numPr>
          <w:ilvl w:val="0"/>
          <w:numId w:val="36"/>
        </w:numPr>
        <w:rPr>
          <w:rFonts w:ascii="Times New Roman" w:eastAsiaTheme="minorHAnsi" w:hAnsi="Times New Roman" w:cs="Times New Roman"/>
          <w:lang w:eastAsia="en-US"/>
        </w:rPr>
      </w:pPr>
      <w:r w:rsidRPr="00E86B95">
        <w:rPr>
          <w:rFonts w:ascii="Times New Roman" w:eastAsiaTheme="minorHAnsi" w:hAnsi="Times New Roman" w:cs="Times New Roman"/>
          <w:lang w:eastAsia="en-US"/>
        </w:rPr>
        <w:t xml:space="preserve">Учебный план  среднего общего образования Муниципального автономного общеобразовательного учреждения  </w:t>
      </w:r>
      <w:r>
        <w:rPr>
          <w:rFonts w:ascii="Times New Roman" w:eastAsiaTheme="minorHAnsi" w:hAnsi="Times New Roman" w:cs="Times New Roman"/>
          <w:lang w:eastAsia="en-US"/>
        </w:rPr>
        <w:t>Вагайской</w:t>
      </w:r>
      <w:r w:rsidRPr="00E86B95">
        <w:rPr>
          <w:rFonts w:ascii="Times New Roman" w:eastAsiaTheme="minorHAnsi" w:hAnsi="Times New Roman" w:cs="Times New Roman"/>
          <w:lang w:eastAsia="en-US"/>
        </w:rPr>
        <w:t xml:space="preserve"> средней общеобразовательной школы </w:t>
      </w:r>
      <w:r>
        <w:rPr>
          <w:rFonts w:ascii="Times New Roman" w:eastAsiaTheme="minorHAnsi" w:hAnsi="Times New Roman" w:cs="Times New Roman"/>
          <w:lang w:eastAsia="en-US"/>
        </w:rPr>
        <w:t xml:space="preserve">Вагайского </w:t>
      </w:r>
      <w:r w:rsidRPr="00E86B95">
        <w:rPr>
          <w:rFonts w:ascii="Times New Roman" w:eastAsiaTheme="minorHAnsi" w:hAnsi="Times New Roman" w:cs="Times New Roman"/>
          <w:lang w:eastAsia="en-US"/>
        </w:rPr>
        <w:t>района Тюменской области.</w:t>
      </w:r>
    </w:p>
    <w:p w:rsidR="00E86B95" w:rsidRPr="00E86B95" w:rsidRDefault="00E86B95" w:rsidP="00E86B95">
      <w:pPr>
        <w:widowControl/>
        <w:ind w:left="720" w:firstLine="0"/>
        <w:rPr>
          <w:rFonts w:ascii="Times New Roman" w:eastAsiaTheme="minorHAnsi" w:hAnsi="Times New Roman" w:cs="Times New Roman"/>
          <w:lang w:eastAsia="en-US"/>
        </w:rPr>
      </w:pPr>
    </w:p>
    <w:p w:rsidR="00E86B95" w:rsidRPr="00E86B95" w:rsidRDefault="00E86B95" w:rsidP="00E86B95">
      <w:pPr>
        <w:widowControl/>
        <w:ind w:firstLine="0"/>
        <w:rPr>
          <w:rFonts w:ascii="Times New Roman" w:eastAsiaTheme="minorHAnsi" w:hAnsi="Times New Roman" w:cs="Times New Roman"/>
          <w:b/>
          <w:bCs/>
          <w:lang w:eastAsia="en-US"/>
        </w:rPr>
      </w:pPr>
      <w:r w:rsidRPr="00E86B95">
        <w:rPr>
          <w:rFonts w:ascii="Times New Roman" w:eastAsiaTheme="minorHAnsi" w:hAnsi="Times New Roman" w:cs="Times New Roman"/>
          <w:b/>
          <w:bCs/>
          <w:lang w:eastAsia="en-US"/>
        </w:rPr>
        <w:t>Сведения об авторской программе</w:t>
      </w:r>
    </w:p>
    <w:p w:rsidR="00E86B95" w:rsidRPr="00E86B95" w:rsidRDefault="00E86B95" w:rsidP="00E86B95">
      <w:pPr>
        <w:widowControl/>
        <w:ind w:firstLine="0"/>
        <w:rPr>
          <w:rFonts w:ascii="Times New Roman" w:eastAsiaTheme="minorHAnsi" w:hAnsi="Times New Roman" w:cs="Times New Roman"/>
          <w:color w:val="000000"/>
          <w:lang w:eastAsia="en-US"/>
        </w:rPr>
      </w:pPr>
      <w:r w:rsidRPr="00E86B95">
        <w:rPr>
          <w:rFonts w:ascii="Times New Roman" w:eastAsiaTheme="minorHAnsi" w:hAnsi="Times New Roman" w:cs="Times New Roman"/>
          <w:lang w:eastAsia="en-US"/>
        </w:rPr>
        <w:t xml:space="preserve">Рабочая программа учебного предмета «География: Экономическая и социальная география мира» соответствует авторской программе </w:t>
      </w:r>
      <w:r w:rsidR="00F407CB">
        <w:rPr>
          <w:rFonts w:ascii="Times New Roman" w:eastAsiaTheme="minorHAnsi" w:hAnsi="Times New Roman" w:cs="Times New Roman"/>
          <w:color w:val="000000"/>
          <w:lang w:eastAsia="en-US"/>
        </w:rPr>
        <w:t>В.П. Максаковский. Программа по географии для 5</w:t>
      </w:r>
      <w:r w:rsidRPr="00E86B95">
        <w:rPr>
          <w:rFonts w:ascii="Times New Roman" w:eastAsiaTheme="minorHAnsi" w:hAnsi="Times New Roman" w:cs="Times New Roman"/>
          <w:color w:val="000000"/>
          <w:lang w:eastAsia="en-US"/>
        </w:rPr>
        <w:t>-10 классов общеобразовательных учреждений, М.: Русское слово, 2010</w:t>
      </w:r>
    </w:p>
    <w:p w:rsidR="00E86B95" w:rsidRPr="00E86B95" w:rsidRDefault="00E86B95" w:rsidP="00E86B95">
      <w:pPr>
        <w:widowControl/>
        <w:rPr>
          <w:rFonts w:ascii="Times New Roman" w:eastAsiaTheme="minorHAnsi" w:hAnsi="Times New Roman" w:cs="Times New Roman"/>
          <w:lang w:eastAsia="en-US"/>
        </w:rPr>
      </w:pPr>
    </w:p>
    <w:p w:rsidR="00E86B95" w:rsidRPr="00E86B95" w:rsidRDefault="00E86B95" w:rsidP="00E86B95">
      <w:pPr>
        <w:widowControl/>
        <w:ind w:firstLine="0"/>
        <w:rPr>
          <w:rFonts w:ascii="Times New Roman" w:eastAsiaTheme="minorHAnsi" w:hAnsi="Times New Roman" w:cs="Times New Roman"/>
          <w:b/>
          <w:bCs/>
          <w:lang w:eastAsia="en-US"/>
        </w:rPr>
      </w:pPr>
      <w:r w:rsidRPr="00E86B95">
        <w:rPr>
          <w:rFonts w:ascii="Times New Roman" w:eastAsiaTheme="minorHAnsi" w:hAnsi="Times New Roman" w:cs="Times New Roman"/>
          <w:b/>
          <w:bCs/>
          <w:lang w:eastAsia="en-US"/>
        </w:rPr>
        <w:t>Сведения об используемом учебнике</w:t>
      </w:r>
    </w:p>
    <w:p w:rsidR="00E86B95" w:rsidRDefault="00E86B95" w:rsidP="00F407CB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  <w:r w:rsidRPr="00E86B95">
        <w:rPr>
          <w:rFonts w:ascii="Times New Roman" w:eastAsiaTheme="minorHAnsi" w:hAnsi="Times New Roman" w:cs="Times New Roman"/>
          <w:lang w:eastAsia="en-US"/>
        </w:rPr>
        <w:t xml:space="preserve">Данная Рабочая программа ориентирована на учебник </w:t>
      </w:r>
      <w:r w:rsidR="00306827">
        <w:rPr>
          <w:rFonts w:ascii="Times New Roman" w:eastAsiaTheme="minorHAnsi" w:hAnsi="Times New Roman" w:cs="Times New Roman"/>
          <w:lang w:eastAsia="en-US"/>
        </w:rPr>
        <w:t>Максаковский В.П.</w:t>
      </w:r>
      <w:r w:rsidRPr="00E86B95">
        <w:rPr>
          <w:rFonts w:ascii="Times New Roman" w:eastAsiaTheme="minorHAnsi" w:hAnsi="Times New Roman" w:cs="Times New Roman"/>
          <w:lang w:eastAsia="en-US"/>
        </w:rPr>
        <w:t xml:space="preserve"> География: Экономическая и социальная география мира: в 2 ч. Ч. 1. Общая характеристика мира: учебник для 10-11 классов общеобразовательных учреждений</w:t>
      </w:r>
      <w:r w:rsidR="00F407CB">
        <w:rPr>
          <w:rFonts w:ascii="Times New Roman" w:eastAsiaTheme="minorHAnsi" w:hAnsi="Times New Roman" w:cs="Times New Roman"/>
          <w:lang w:eastAsia="en-US"/>
        </w:rPr>
        <w:t xml:space="preserve">  Москва Просвещение 2018. 1 час в неделю- 34 часа в год.</w:t>
      </w:r>
    </w:p>
    <w:p w:rsidR="00F407CB" w:rsidRDefault="00F407CB" w:rsidP="00F407CB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F407CB" w:rsidRPr="00E86B95" w:rsidRDefault="00F407CB" w:rsidP="00F407CB">
      <w:pPr>
        <w:widowControl/>
        <w:ind w:firstLine="0"/>
        <w:rPr>
          <w:rFonts w:ascii="Times New Roman" w:eastAsiaTheme="minorHAnsi" w:hAnsi="Times New Roman" w:cs="Times New Roman"/>
          <w:lang w:eastAsia="en-US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p w:rsidR="00C47821" w:rsidRDefault="00C47821" w:rsidP="002E718C">
      <w:pPr>
        <w:rPr>
          <w:rStyle w:val="a3"/>
          <w:color w:val="auto"/>
        </w:rPr>
      </w:pPr>
    </w:p>
    <w:bookmarkEnd w:id="0"/>
    <w:p w:rsidR="00C47821" w:rsidRDefault="00C47821" w:rsidP="002E718C">
      <w:pPr>
        <w:rPr>
          <w:rStyle w:val="a3"/>
          <w:color w:val="auto"/>
        </w:rPr>
      </w:pPr>
    </w:p>
    <w:sectPr w:rsidR="00C47821" w:rsidSect="002E718C">
      <w:footerReference w:type="default" r:id="rId8"/>
      <w:pgSz w:w="16838" w:h="11906" w:orient="landscape"/>
      <w:pgMar w:top="426" w:right="1134" w:bottom="850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C9D" w:rsidRDefault="00BE1C9D" w:rsidP="002E718C">
      <w:r>
        <w:separator/>
      </w:r>
    </w:p>
  </w:endnote>
  <w:endnote w:type="continuationSeparator" w:id="0">
    <w:p w:rsidR="00BE1C9D" w:rsidRDefault="00BE1C9D" w:rsidP="002E7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8269407"/>
      <w:docPartObj>
        <w:docPartGallery w:val="Page Numbers (Bottom of Page)"/>
        <w:docPartUnique/>
      </w:docPartObj>
    </w:sdtPr>
    <w:sdtEndPr/>
    <w:sdtContent>
      <w:p w:rsidR="00551D7C" w:rsidRDefault="00BE1C9D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3D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51D7C" w:rsidRDefault="00551D7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C9D" w:rsidRDefault="00BE1C9D" w:rsidP="002E718C">
      <w:r>
        <w:separator/>
      </w:r>
    </w:p>
  </w:footnote>
  <w:footnote w:type="continuationSeparator" w:id="0">
    <w:p w:rsidR="00BE1C9D" w:rsidRDefault="00BE1C9D" w:rsidP="002E7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31"/>
    <w:multiLevelType w:val="single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41"/>
    <w:multiLevelType w:val="singleLevel"/>
    <w:tmpl w:val="00000041"/>
    <w:name w:val="WW8Num6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46"/>
    <w:multiLevelType w:val="singleLevel"/>
    <w:tmpl w:val="0000004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47"/>
    <w:multiLevelType w:val="singleLevel"/>
    <w:tmpl w:val="00000047"/>
    <w:name w:val="WW8Num7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48"/>
    <w:multiLevelType w:val="singleLevel"/>
    <w:tmpl w:val="00000048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4D"/>
    <w:multiLevelType w:val="singleLevel"/>
    <w:tmpl w:val="0000004D"/>
    <w:name w:val="WW8Num7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F853CF"/>
    <w:multiLevelType w:val="multilevel"/>
    <w:tmpl w:val="D86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3C796C"/>
    <w:multiLevelType w:val="multilevel"/>
    <w:tmpl w:val="10CA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38D6C48"/>
    <w:multiLevelType w:val="multilevel"/>
    <w:tmpl w:val="AC467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AFE7231"/>
    <w:multiLevelType w:val="multilevel"/>
    <w:tmpl w:val="2650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CBC4FF5"/>
    <w:multiLevelType w:val="multilevel"/>
    <w:tmpl w:val="0D87A397"/>
    <w:lvl w:ilvl="0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/>
        <w:sz w:val="24"/>
        <w:szCs w:val="24"/>
      </w:rPr>
    </w:lvl>
  </w:abstractNum>
  <w:abstractNum w:abstractNumId="20" w15:restartNumberingAfterBreak="0">
    <w:nsid w:val="12CD06B7"/>
    <w:multiLevelType w:val="multilevel"/>
    <w:tmpl w:val="77B8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E9078D"/>
    <w:multiLevelType w:val="hybridMultilevel"/>
    <w:tmpl w:val="D45A166C"/>
    <w:lvl w:ilvl="0" w:tplc="5E94B2EE">
      <w:start w:val="1"/>
      <w:numFmt w:val="decimal"/>
      <w:lvlText w:val="%1."/>
      <w:lvlJc w:val="left"/>
      <w:pPr>
        <w:tabs>
          <w:tab w:val="num" w:pos="1189"/>
        </w:tabs>
        <w:ind w:left="1189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4"/>
        </w:tabs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4"/>
        </w:tabs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4"/>
        </w:tabs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4"/>
        </w:tabs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4"/>
        </w:tabs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4"/>
        </w:tabs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4"/>
        </w:tabs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4"/>
        </w:tabs>
        <w:ind w:left="6574" w:hanging="180"/>
      </w:pPr>
    </w:lvl>
  </w:abstractNum>
  <w:abstractNum w:abstractNumId="22" w15:restartNumberingAfterBreak="0">
    <w:nsid w:val="208F4086"/>
    <w:multiLevelType w:val="multilevel"/>
    <w:tmpl w:val="23F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08302A"/>
    <w:multiLevelType w:val="multilevel"/>
    <w:tmpl w:val="F54E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797AF4"/>
    <w:multiLevelType w:val="multilevel"/>
    <w:tmpl w:val="694E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F900B9"/>
    <w:multiLevelType w:val="multilevel"/>
    <w:tmpl w:val="C584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AD56CB9"/>
    <w:multiLevelType w:val="multilevel"/>
    <w:tmpl w:val="6A86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B1B7461"/>
    <w:multiLevelType w:val="multilevel"/>
    <w:tmpl w:val="EAA0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2B7B37D2"/>
    <w:multiLevelType w:val="multilevel"/>
    <w:tmpl w:val="5A02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6B5778E"/>
    <w:multiLevelType w:val="multilevel"/>
    <w:tmpl w:val="9C063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CB3A78"/>
    <w:multiLevelType w:val="multilevel"/>
    <w:tmpl w:val="9136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DF646EE"/>
    <w:multiLevelType w:val="multilevel"/>
    <w:tmpl w:val="92C63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2DC413D"/>
    <w:multiLevelType w:val="hybridMultilevel"/>
    <w:tmpl w:val="FA74F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0E0242"/>
    <w:multiLevelType w:val="multilevel"/>
    <w:tmpl w:val="75D2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18648B"/>
    <w:multiLevelType w:val="multilevel"/>
    <w:tmpl w:val="FBB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726412B"/>
    <w:multiLevelType w:val="multilevel"/>
    <w:tmpl w:val="9B743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7BC4AEB"/>
    <w:multiLevelType w:val="multilevel"/>
    <w:tmpl w:val="BE40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BB774E1"/>
    <w:multiLevelType w:val="multilevel"/>
    <w:tmpl w:val="37DA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9217EA"/>
    <w:multiLevelType w:val="multilevel"/>
    <w:tmpl w:val="738C8AC7"/>
    <w:lvl w:ilvl="0">
      <w:start w:val="1"/>
      <w:numFmt w:val="decimal"/>
      <w:lvlText w:val=""/>
      <w:lvlJc w:val="left"/>
      <w:pPr>
        <w:tabs>
          <w:tab w:val="num" w:pos="432"/>
        </w:tabs>
        <w:ind w:left="869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decimal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4"/>
        <w:szCs w:val="24"/>
      </w:rPr>
    </w:lvl>
  </w:abstractNum>
  <w:abstractNum w:abstractNumId="39" w15:restartNumberingAfterBreak="0">
    <w:nsid w:val="5463212B"/>
    <w:multiLevelType w:val="multilevel"/>
    <w:tmpl w:val="6F12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66518CB"/>
    <w:multiLevelType w:val="multilevel"/>
    <w:tmpl w:val="9952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E7D2C98"/>
    <w:multiLevelType w:val="multilevel"/>
    <w:tmpl w:val="F64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3D105C1"/>
    <w:multiLevelType w:val="hybridMultilevel"/>
    <w:tmpl w:val="7666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D75FB"/>
    <w:multiLevelType w:val="multilevel"/>
    <w:tmpl w:val="DD1E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4BF2CC0"/>
    <w:multiLevelType w:val="multilevel"/>
    <w:tmpl w:val="FDA8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62B43D6"/>
    <w:multiLevelType w:val="multilevel"/>
    <w:tmpl w:val="5A22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2C67C6"/>
    <w:multiLevelType w:val="multilevel"/>
    <w:tmpl w:val="77C4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C9B4447"/>
    <w:multiLevelType w:val="multilevel"/>
    <w:tmpl w:val="434A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CCE67D2"/>
    <w:multiLevelType w:val="multilevel"/>
    <w:tmpl w:val="834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F48108"/>
    <w:multiLevelType w:val="multilevel"/>
    <w:tmpl w:val="089867CE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/>
        <w:bCs/>
        <w:sz w:val="22"/>
        <w:szCs w:val="22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50" w15:restartNumberingAfterBreak="0">
    <w:nsid w:val="7FE42DE2"/>
    <w:multiLevelType w:val="multilevel"/>
    <w:tmpl w:val="05D2A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7"/>
  </w:num>
  <w:num w:numId="3">
    <w:abstractNumId w:val="34"/>
  </w:num>
  <w:num w:numId="4">
    <w:abstractNumId w:val="23"/>
  </w:num>
  <w:num w:numId="5">
    <w:abstractNumId w:val="36"/>
  </w:num>
  <w:num w:numId="6">
    <w:abstractNumId w:val="30"/>
  </w:num>
  <w:num w:numId="7">
    <w:abstractNumId w:val="31"/>
  </w:num>
  <w:num w:numId="8">
    <w:abstractNumId w:val="17"/>
  </w:num>
  <w:num w:numId="9">
    <w:abstractNumId w:val="22"/>
  </w:num>
  <w:num w:numId="10">
    <w:abstractNumId w:val="39"/>
  </w:num>
  <w:num w:numId="11">
    <w:abstractNumId w:val="25"/>
  </w:num>
  <w:num w:numId="12">
    <w:abstractNumId w:val="50"/>
  </w:num>
  <w:num w:numId="13">
    <w:abstractNumId w:val="45"/>
  </w:num>
  <w:num w:numId="14">
    <w:abstractNumId w:val="20"/>
  </w:num>
  <w:num w:numId="15">
    <w:abstractNumId w:val="29"/>
  </w:num>
  <w:num w:numId="16">
    <w:abstractNumId w:val="41"/>
  </w:num>
  <w:num w:numId="17">
    <w:abstractNumId w:val="47"/>
  </w:num>
  <w:num w:numId="18">
    <w:abstractNumId w:val="43"/>
  </w:num>
  <w:num w:numId="19">
    <w:abstractNumId w:val="15"/>
  </w:num>
  <w:num w:numId="20">
    <w:abstractNumId w:val="48"/>
  </w:num>
  <w:num w:numId="21">
    <w:abstractNumId w:val="16"/>
  </w:num>
  <w:num w:numId="22">
    <w:abstractNumId w:val="33"/>
  </w:num>
  <w:num w:numId="23">
    <w:abstractNumId w:val="44"/>
  </w:num>
  <w:num w:numId="24">
    <w:abstractNumId w:val="24"/>
  </w:num>
  <w:num w:numId="25">
    <w:abstractNumId w:val="42"/>
  </w:num>
  <w:num w:numId="26">
    <w:abstractNumId w:val="35"/>
  </w:num>
  <w:num w:numId="27">
    <w:abstractNumId w:val="21"/>
  </w:num>
  <w:num w:numId="28">
    <w:abstractNumId w:val="40"/>
  </w:num>
  <w:num w:numId="29">
    <w:abstractNumId w:val="27"/>
  </w:num>
  <w:num w:numId="30">
    <w:abstractNumId w:val="28"/>
  </w:num>
  <w:num w:numId="31">
    <w:abstractNumId w:val="46"/>
  </w:num>
  <w:num w:numId="32">
    <w:abstractNumId w:val="26"/>
  </w:num>
  <w:num w:numId="33">
    <w:abstractNumId w:val="18"/>
  </w:num>
  <w:num w:numId="34">
    <w:abstractNumId w:val="38"/>
  </w:num>
  <w:num w:numId="35">
    <w:abstractNumId w:val="19"/>
  </w:num>
  <w:num w:numId="36">
    <w:abstractNumId w:val="49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18C"/>
    <w:rsid w:val="00032792"/>
    <w:rsid w:val="000B65FC"/>
    <w:rsid w:val="00146B00"/>
    <w:rsid w:val="00183DB0"/>
    <w:rsid w:val="0029712E"/>
    <w:rsid w:val="002B3FF9"/>
    <w:rsid w:val="002E718C"/>
    <w:rsid w:val="00301FB1"/>
    <w:rsid w:val="00306827"/>
    <w:rsid w:val="003268B4"/>
    <w:rsid w:val="003361A4"/>
    <w:rsid w:val="00352B06"/>
    <w:rsid w:val="00463DE6"/>
    <w:rsid w:val="00491FB8"/>
    <w:rsid w:val="0049520F"/>
    <w:rsid w:val="00551D7C"/>
    <w:rsid w:val="0055319F"/>
    <w:rsid w:val="00582EF0"/>
    <w:rsid w:val="00693367"/>
    <w:rsid w:val="006F0FAF"/>
    <w:rsid w:val="00710F2E"/>
    <w:rsid w:val="00792536"/>
    <w:rsid w:val="007E6035"/>
    <w:rsid w:val="00821A50"/>
    <w:rsid w:val="00840DA1"/>
    <w:rsid w:val="008610C5"/>
    <w:rsid w:val="00865F86"/>
    <w:rsid w:val="00897D46"/>
    <w:rsid w:val="008B4F37"/>
    <w:rsid w:val="008C301D"/>
    <w:rsid w:val="008F2287"/>
    <w:rsid w:val="009124D9"/>
    <w:rsid w:val="009B530B"/>
    <w:rsid w:val="00A651B9"/>
    <w:rsid w:val="00A95368"/>
    <w:rsid w:val="00AA46CF"/>
    <w:rsid w:val="00AB7D49"/>
    <w:rsid w:val="00AC42DE"/>
    <w:rsid w:val="00B640C1"/>
    <w:rsid w:val="00BE1C9D"/>
    <w:rsid w:val="00C22E6E"/>
    <w:rsid w:val="00C27812"/>
    <w:rsid w:val="00C35BCC"/>
    <w:rsid w:val="00C47821"/>
    <w:rsid w:val="00C60E69"/>
    <w:rsid w:val="00C82018"/>
    <w:rsid w:val="00CE219A"/>
    <w:rsid w:val="00D003AD"/>
    <w:rsid w:val="00D4180E"/>
    <w:rsid w:val="00D65FE7"/>
    <w:rsid w:val="00E75EE3"/>
    <w:rsid w:val="00E86B95"/>
    <w:rsid w:val="00F407CB"/>
    <w:rsid w:val="00FA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2AD98-5D62-467E-A248-E40E003E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1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86B95"/>
    <w:pPr>
      <w:widowControl/>
      <w:shd w:val="clear" w:color="auto" w:fill="FFFFFF"/>
      <w:tabs>
        <w:tab w:val="left" w:pos="432"/>
      </w:tabs>
      <w:ind w:left="869" w:firstLine="0"/>
      <w:jc w:val="center"/>
      <w:outlineLvl w:val="0"/>
    </w:pPr>
    <w:rPr>
      <w:rFonts w:ascii="Times New Roman" w:eastAsiaTheme="minorHAnsi" w:hAnsi="Times New Roman" w:cs="Times New Roman"/>
      <w:b/>
      <w:bCs/>
      <w:caps/>
      <w:spacing w:val="-4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2E718C"/>
    <w:rPr>
      <w:b/>
      <w:bCs/>
      <w:color w:val="26282F"/>
    </w:rPr>
  </w:style>
  <w:style w:type="paragraph" w:styleId="a4">
    <w:name w:val="No Spacing"/>
    <w:link w:val="a5"/>
    <w:uiPriority w:val="99"/>
    <w:qFormat/>
    <w:rsid w:val="002E718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Без интервала Знак"/>
    <w:link w:val="a4"/>
    <w:uiPriority w:val="1"/>
    <w:rsid w:val="002E718C"/>
    <w:rPr>
      <w:rFonts w:ascii="Times New Roman" w:eastAsia="Calibri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2E71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E718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E71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E718C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9">
    <w:name w:val="Основной текст + 9"/>
    <w:aliases w:val="5 pt,Полужирный"/>
    <w:rsid w:val="002E718C"/>
    <w:rPr>
      <w:rFonts w:ascii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a">
    <w:name w:val="Основной текст_"/>
    <w:basedOn w:val="a0"/>
    <w:link w:val="2"/>
    <w:rsid w:val="002E718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">
    <w:name w:val="Основной текст2"/>
    <w:basedOn w:val="a"/>
    <w:link w:val="aa"/>
    <w:rsid w:val="002E718C"/>
    <w:pPr>
      <w:shd w:val="clear" w:color="auto" w:fill="FFFFFF"/>
      <w:autoSpaceDE/>
      <w:autoSpaceDN/>
      <w:adjustRightInd/>
      <w:spacing w:line="0" w:lineRule="atLeast"/>
      <w:ind w:hanging="380"/>
      <w:jc w:val="center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105pt">
    <w:name w:val="Основной текст + 10;5 pt"/>
    <w:basedOn w:val="aa"/>
    <w:rsid w:val="002E7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"/>
    <w:basedOn w:val="aa"/>
    <w:rsid w:val="002E71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Style2">
    <w:name w:val="Style2"/>
    <w:basedOn w:val="a"/>
    <w:uiPriority w:val="99"/>
    <w:rsid w:val="002E718C"/>
    <w:pPr>
      <w:spacing w:line="391" w:lineRule="exact"/>
      <w:ind w:firstLine="0"/>
      <w:jc w:val="center"/>
    </w:pPr>
    <w:rPr>
      <w:rFonts w:ascii="Times New Roman" w:hAnsi="Times New Roman" w:cs="Times New Roman"/>
    </w:rPr>
  </w:style>
  <w:style w:type="character" w:customStyle="1" w:styleId="FontStyle43">
    <w:name w:val="Font Style43"/>
    <w:basedOn w:val="a0"/>
    <w:uiPriority w:val="99"/>
    <w:rsid w:val="002E718C"/>
    <w:rPr>
      <w:rFonts w:ascii="Times New Roman" w:hAnsi="Times New Roman" w:cs="Times New Roman" w:hint="default"/>
      <w:b/>
      <w:bCs/>
      <w:smallCaps/>
      <w:sz w:val="24"/>
      <w:szCs w:val="24"/>
    </w:rPr>
  </w:style>
  <w:style w:type="character" w:customStyle="1" w:styleId="FontStyle44">
    <w:name w:val="Font Style44"/>
    <w:basedOn w:val="a0"/>
    <w:uiPriority w:val="99"/>
    <w:rsid w:val="002E718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6">
    <w:name w:val="Font Style46"/>
    <w:basedOn w:val="a0"/>
    <w:uiPriority w:val="99"/>
    <w:rsid w:val="002E718C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a"/>
    <w:uiPriority w:val="99"/>
    <w:rsid w:val="002E718C"/>
    <w:pPr>
      <w:spacing w:line="240" w:lineRule="exact"/>
      <w:ind w:firstLine="0"/>
      <w:jc w:val="center"/>
    </w:pPr>
    <w:rPr>
      <w:rFonts w:ascii="Times New Roman" w:hAnsi="Times New Roman" w:cs="Times New Roman"/>
    </w:rPr>
  </w:style>
  <w:style w:type="paragraph" w:customStyle="1" w:styleId="Style10">
    <w:name w:val="Style10"/>
    <w:basedOn w:val="a"/>
    <w:uiPriority w:val="99"/>
    <w:rsid w:val="002E718C"/>
    <w:pPr>
      <w:spacing w:line="250" w:lineRule="exact"/>
      <w:ind w:firstLine="77"/>
      <w:jc w:val="left"/>
    </w:pPr>
    <w:rPr>
      <w:rFonts w:ascii="Times New Roman" w:hAnsi="Times New Roman" w:cs="Times New Roman"/>
    </w:rPr>
  </w:style>
  <w:style w:type="paragraph" w:customStyle="1" w:styleId="Style11">
    <w:name w:val="Style11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12">
    <w:name w:val="Style12"/>
    <w:basedOn w:val="a"/>
    <w:uiPriority w:val="99"/>
    <w:rsid w:val="002E718C"/>
    <w:pPr>
      <w:spacing w:line="281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16">
    <w:name w:val="Style16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34">
    <w:name w:val="Style34"/>
    <w:basedOn w:val="a"/>
    <w:uiPriority w:val="99"/>
    <w:rsid w:val="002E718C"/>
    <w:pPr>
      <w:spacing w:line="269" w:lineRule="exact"/>
      <w:ind w:firstLine="0"/>
    </w:pPr>
    <w:rPr>
      <w:rFonts w:ascii="Times New Roman" w:hAnsi="Times New Roman" w:cs="Times New Roman"/>
    </w:rPr>
  </w:style>
  <w:style w:type="paragraph" w:customStyle="1" w:styleId="Style35">
    <w:name w:val="Style35"/>
    <w:basedOn w:val="a"/>
    <w:uiPriority w:val="99"/>
    <w:rsid w:val="002E718C"/>
    <w:pPr>
      <w:spacing w:line="266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29">
    <w:name w:val="Style29"/>
    <w:basedOn w:val="a"/>
    <w:uiPriority w:val="99"/>
    <w:rsid w:val="002E718C"/>
    <w:pPr>
      <w:spacing w:line="264" w:lineRule="exact"/>
      <w:ind w:firstLine="0"/>
      <w:jc w:val="left"/>
    </w:pPr>
    <w:rPr>
      <w:rFonts w:ascii="Times New Roman" w:hAnsi="Times New Roman" w:cs="Times New Roman"/>
    </w:rPr>
  </w:style>
  <w:style w:type="character" w:customStyle="1" w:styleId="FontStyle60">
    <w:name w:val="Font Style60"/>
    <w:basedOn w:val="a0"/>
    <w:uiPriority w:val="99"/>
    <w:rsid w:val="002E718C"/>
    <w:rPr>
      <w:rFonts w:ascii="Times New Roman" w:hAnsi="Times New Roman" w:cs="Times New Roman"/>
      <w:sz w:val="20"/>
      <w:szCs w:val="20"/>
    </w:rPr>
  </w:style>
  <w:style w:type="paragraph" w:customStyle="1" w:styleId="Style40">
    <w:name w:val="Style40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paragraph" w:customStyle="1" w:styleId="Style7">
    <w:name w:val="Style7"/>
    <w:basedOn w:val="a"/>
    <w:uiPriority w:val="99"/>
    <w:rsid w:val="002E718C"/>
    <w:pPr>
      <w:spacing w:line="260" w:lineRule="exact"/>
      <w:ind w:firstLine="0"/>
      <w:jc w:val="left"/>
    </w:pPr>
    <w:rPr>
      <w:rFonts w:ascii="Times New Roman" w:hAnsi="Times New Roman" w:cs="Times New Roman"/>
    </w:rPr>
  </w:style>
  <w:style w:type="paragraph" w:customStyle="1" w:styleId="Style37">
    <w:name w:val="Style37"/>
    <w:basedOn w:val="a"/>
    <w:uiPriority w:val="99"/>
    <w:rsid w:val="002E718C"/>
    <w:pPr>
      <w:ind w:firstLine="0"/>
      <w:jc w:val="left"/>
    </w:pPr>
    <w:rPr>
      <w:rFonts w:ascii="Times New Roman" w:hAnsi="Times New Roman" w:cs="Times New Roman"/>
    </w:rPr>
  </w:style>
  <w:style w:type="table" w:styleId="ab">
    <w:name w:val="Table Grid"/>
    <w:basedOn w:val="a1"/>
    <w:uiPriority w:val="99"/>
    <w:rsid w:val="002E718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8">
    <w:name w:val="Font Style18"/>
    <w:uiPriority w:val="99"/>
    <w:rsid w:val="002E718C"/>
    <w:rPr>
      <w:rFonts w:ascii="Arial" w:hAnsi="Arial" w:cs="Arial"/>
      <w:sz w:val="18"/>
      <w:szCs w:val="18"/>
    </w:rPr>
  </w:style>
  <w:style w:type="paragraph" w:styleId="ac">
    <w:name w:val="List Paragraph"/>
    <w:basedOn w:val="a"/>
    <w:uiPriority w:val="99"/>
    <w:qFormat/>
    <w:rsid w:val="002E718C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d">
    <w:name w:val="Normal (Web)"/>
    <w:basedOn w:val="a"/>
    <w:uiPriority w:val="99"/>
    <w:semiHidden/>
    <w:unhideWhenUsed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AC42D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AC42DE"/>
    <w:pPr>
      <w:widowControl/>
      <w:autoSpaceDE/>
      <w:autoSpaceDN/>
      <w:adjustRightInd/>
      <w:ind w:left="720" w:firstLine="700"/>
    </w:pPr>
    <w:rPr>
      <w:rFonts w:ascii="Times New Roman" w:eastAsia="Times New Roman" w:hAnsi="Times New Roman" w:cs="Times New Roman"/>
    </w:rPr>
  </w:style>
  <w:style w:type="character" w:customStyle="1" w:styleId="ae">
    <w:name w:val="Основной текст + Полужирный"/>
    <w:basedOn w:val="aa"/>
    <w:rsid w:val="00AC42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AC42D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C42DE"/>
    <w:pPr>
      <w:shd w:val="clear" w:color="auto" w:fill="FFFFFF"/>
      <w:autoSpaceDE/>
      <w:autoSpaceDN/>
      <w:adjustRightInd/>
      <w:spacing w:line="283" w:lineRule="exact"/>
      <w:ind w:firstLine="0"/>
    </w:pPr>
    <w:rPr>
      <w:rFonts w:ascii="Times New Roman" w:eastAsia="Times New Roman" w:hAnsi="Times New Roman" w:cs="Times New Roman"/>
      <w:b/>
      <w:bCs/>
      <w:sz w:val="27"/>
      <w:szCs w:val="27"/>
      <w:lang w:eastAsia="en-US"/>
    </w:rPr>
  </w:style>
  <w:style w:type="character" w:customStyle="1" w:styleId="apple-converted-space">
    <w:name w:val="apple-converted-space"/>
    <w:basedOn w:val="a0"/>
    <w:uiPriority w:val="99"/>
    <w:rsid w:val="00AC42DE"/>
    <w:rPr>
      <w:rFonts w:cs="Times New Roman"/>
    </w:rPr>
  </w:style>
  <w:style w:type="paragraph" w:customStyle="1" w:styleId="FR1">
    <w:name w:val="FR1"/>
    <w:uiPriority w:val="99"/>
    <w:rsid w:val="00AC42DE"/>
    <w:pPr>
      <w:widowControl w:val="0"/>
      <w:snapToGrid w:val="0"/>
      <w:spacing w:before="380" w:after="0" w:line="259" w:lineRule="auto"/>
      <w:ind w:left="320" w:right="200"/>
      <w:jc w:val="center"/>
    </w:pPr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paragraph" w:customStyle="1" w:styleId="c27">
    <w:name w:val="c27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2">
    <w:name w:val="c2"/>
    <w:basedOn w:val="a0"/>
    <w:rsid w:val="00AC42DE"/>
    <w:rPr>
      <w:rFonts w:cs="Times New Roman"/>
    </w:rPr>
  </w:style>
  <w:style w:type="paragraph" w:customStyle="1" w:styleId="c4">
    <w:name w:val="c4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8">
    <w:name w:val="c18"/>
    <w:basedOn w:val="a"/>
    <w:uiPriority w:val="99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">
    <w:name w:val="page number"/>
    <w:basedOn w:val="a0"/>
    <w:uiPriority w:val="99"/>
    <w:rsid w:val="00AC42DE"/>
    <w:rPr>
      <w:rFonts w:cs="Times New Roman"/>
    </w:rPr>
  </w:style>
  <w:style w:type="paragraph" w:styleId="af0">
    <w:name w:val="Body Text Indent"/>
    <w:basedOn w:val="a"/>
    <w:link w:val="af1"/>
    <w:rsid w:val="00AC42DE"/>
    <w:pPr>
      <w:widowControl/>
      <w:autoSpaceDE/>
      <w:autoSpaceDN/>
      <w:adjustRightInd/>
      <w:ind w:firstLine="540"/>
      <w:jc w:val="left"/>
    </w:pPr>
    <w:rPr>
      <w:rFonts w:ascii="Times New Roman" w:eastAsia="Times New Roman" w:hAnsi="Times New Roman" w:cs="Times New Roman"/>
    </w:rPr>
  </w:style>
  <w:style w:type="character" w:customStyle="1" w:styleId="af1">
    <w:name w:val="Основной текст с отступом Знак"/>
    <w:basedOn w:val="a0"/>
    <w:link w:val="af0"/>
    <w:rsid w:val="00AC42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C42DE"/>
    <w:pPr>
      <w:widowControl/>
      <w:autoSpaceDE/>
      <w:autoSpaceDN/>
      <w:adjustRightInd/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3">
    <w:name w:val="Текст выноски Знак"/>
    <w:basedOn w:val="a0"/>
    <w:link w:val="af2"/>
    <w:uiPriority w:val="99"/>
    <w:semiHidden/>
    <w:rsid w:val="00AC42DE"/>
    <w:rPr>
      <w:rFonts w:ascii="Tahoma" w:hAnsi="Tahoma" w:cs="Tahoma"/>
      <w:sz w:val="16"/>
      <w:szCs w:val="16"/>
    </w:rPr>
  </w:style>
  <w:style w:type="paragraph" w:customStyle="1" w:styleId="c22">
    <w:name w:val="c22"/>
    <w:basedOn w:val="a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34">
    <w:name w:val="c34"/>
    <w:basedOn w:val="a0"/>
    <w:rsid w:val="00AC42DE"/>
  </w:style>
  <w:style w:type="paragraph" w:customStyle="1" w:styleId="c1">
    <w:name w:val="c1"/>
    <w:basedOn w:val="a"/>
    <w:rsid w:val="00AC42D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c20">
    <w:name w:val="c20"/>
    <w:basedOn w:val="a0"/>
    <w:rsid w:val="00AC42DE"/>
  </w:style>
  <w:style w:type="character" w:customStyle="1" w:styleId="c15">
    <w:name w:val="c15"/>
    <w:basedOn w:val="a0"/>
    <w:rsid w:val="00AC42DE"/>
  </w:style>
  <w:style w:type="character" w:customStyle="1" w:styleId="10">
    <w:name w:val="Заголовок 1 Знак"/>
    <w:basedOn w:val="a0"/>
    <w:link w:val="1"/>
    <w:uiPriority w:val="99"/>
    <w:rsid w:val="00E86B95"/>
    <w:rPr>
      <w:rFonts w:ascii="Times New Roman" w:hAnsi="Times New Roman" w:cs="Times New Roman"/>
      <w:b/>
      <w:bCs/>
      <w:caps/>
      <w:spacing w:val="-4"/>
      <w:sz w:val="28"/>
      <w:szCs w:val="2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4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99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42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65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757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32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671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168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58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52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6308776">
                                                              <w:marLeft w:val="0"/>
                                                              <w:marRight w:val="-24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E096B-1806-479F-9526-776EB66AB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Аннотация к рабочей программе по географии </vt:lpstr>
      <vt:lpstr>10-11  класс</vt:lpstr>
      <vt:lpstr/>
    </vt:vector>
  </TitlesOfParts>
  <Company>HP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2019-08-30T09:04:00Z</cp:lastPrinted>
  <dcterms:created xsi:type="dcterms:W3CDTF">2019-09-09T14:42:00Z</dcterms:created>
  <dcterms:modified xsi:type="dcterms:W3CDTF">2019-10-07T08:21:00Z</dcterms:modified>
</cp:coreProperties>
</file>